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925A62"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 xml:space="preserve">Fondi Strutturali Europei – Programma Operativo Nazionale “Per la scuola, competenze e ambienti per l’apprendimento” 2014-2020. Avviso pubblico Prot. 1047 del 05/02/2018 – “Potenziamento del progetto nazionale “Sport di Classe” per la scuola primaria. Asse I – Istruzione – Fondo Sociale Europeo (FSE), </w:t>
      </w:r>
    </w:p>
    <w:p w:rsidR="00925A62" w:rsidRPr="00507369"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Obiettivo Specifico 10.2 – Azione 10.2.2. sottoazione 10.2.2A “Competenze di base”.</w:t>
      </w:r>
    </w:p>
    <w:p w:rsidR="00925A62" w:rsidRPr="00423E52" w:rsidRDefault="00925A62" w:rsidP="00925A62">
      <w:pPr>
        <w:autoSpaceDE w:val="0"/>
        <w:autoSpaceDN w:val="0"/>
        <w:adjustRightInd w:val="0"/>
        <w:jc w:val="center"/>
        <w:rPr>
          <w:rFonts w:asciiTheme="minorHAnsi" w:hAnsiTheme="minorHAnsi" w:cs="Calibri"/>
        </w:rPr>
      </w:pPr>
      <w:r w:rsidRPr="00423E52">
        <w:rPr>
          <w:rFonts w:asciiTheme="minorHAnsi" w:hAnsiTheme="minorHAnsi" w:cstheme="minorHAnsi"/>
          <w:b/>
        </w:rPr>
        <w:t>PROGETTO: “LO SPORT TI SORRIDE, SORRIDI ALLO SPORT”</w:t>
      </w:r>
    </w:p>
    <w:p w:rsidR="00925A62" w:rsidRDefault="00925A62" w:rsidP="00925A62">
      <w:pPr>
        <w:pStyle w:val="Default"/>
        <w:rPr>
          <w:rFonts w:asciiTheme="minorHAnsi" w:hAnsiTheme="minorHAnsi" w:cs="Times New Roman"/>
          <w:b/>
          <w:color w:val="auto"/>
          <w:w w:val="85"/>
          <w:sz w:val="22"/>
          <w:szCs w:val="22"/>
        </w:rPr>
      </w:pPr>
    </w:p>
    <w:p w:rsidR="00925A62" w:rsidRDefault="00925A62" w:rsidP="00925A62">
      <w:pPr>
        <w:pStyle w:val="Default"/>
        <w:rPr>
          <w:rFonts w:asciiTheme="minorHAnsi" w:hAnsiTheme="minorHAnsi"/>
          <w:b/>
          <w:sz w:val="22"/>
          <w:szCs w:val="22"/>
        </w:rPr>
      </w:pPr>
      <w:r w:rsidRPr="0038661F">
        <w:rPr>
          <w:rFonts w:asciiTheme="minorHAnsi" w:hAnsiTheme="minorHAnsi" w:cs="Times New Roman"/>
          <w:b/>
          <w:color w:val="auto"/>
          <w:w w:val="85"/>
          <w:sz w:val="22"/>
          <w:szCs w:val="22"/>
        </w:rPr>
        <w:t>CODICE PROGETTO</w:t>
      </w:r>
      <w:r w:rsidRPr="0038661F">
        <w:rPr>
          <w:rFonts w:asciiTheme="minorHAnsi" w:hAnsiTheme="minorHAnsi" w:cs="Times New Roman"/>
          <w:b/>
          <w:w w:val="85"/>
          <w:sz w:val="22"/>
          <w:szCs w:val="22"/>
        </w:rPr>
        <w:t xml:space="preserve"> </w:t>
      </w:r>
      <w:r w:rsidRPr="0038661F">
        <w:rPr>
          <w:rFonts w:asciiTheme="minorHAnsi" w:hAnsiTheme="minorHAnsi" w:cs="Times New Roman"/>
          <w:b/>
          <w:spacing w:val="-14"/>
          <w:w w:val="85"/>
          <w:sz w:val="22"/>
          <w:szCs w:val="22"/>
        </w:rPr>
        <w:t xml:space="preserve"> </w:t>
      </w:r>
      <w:r w:rsidRPr="0038661F">
        <w:rPr>
          <w:rFonts w:asciiTheme="minorHAnsi" w:hAnsiTheme="minorHAnsi" w:cs="Corbel"/>
          <w:b/>
          <w:bCs/>
          <w:sz w:val="22"/>
          <w:szCs w:val="22"/>
        </w:rPr>
        <w:t xml:space="preserve">10.2.2A-FSEPON-SI-2018-741                                                </w:t>
      </w:r>
      <w:r w:rsidRPr="0038661F">
        <w:rPr>
          <w:rFonts w:asciiTheme="minorHAnsi" w:hAnsiTheme="minorHAnsi" w:cs="Times New Roman"/>
          <w:b/>
          <w:w w:val="85"/>
          <w:sz w:val="22"/>
          <w:szCs w:val="22"/>
        </w:rPr>
        <w:t xml:space="preserve">   CUP: </w:t>
      </w:r>
      <w:r w:rsidRPr="0038661F">
        <w:rPr>
          <w:rFonts w:asciiTheme="minorHAnsi" w:hAnsiTheme="minorHAnsi" w:cs="Times New Roman"/>
          <w:b/>
          <w:spacing w:val="37"/>
          <w:w w:val="85"/>
          <w:sz w:val="22"/>
          <w:szCs w:val="22"/>
        </w:rPr>
        <w:t xml:space="preserve"> </w:t>
      </w:r>
      <w:r w:rsidRPr="0038661F">
        <w:rPr>
          <w:rFonts w:asciiTheme="minorHAnsi" w:hAnsiTheme="minorHAnsi"/>
          <w:b/>
          <w:sz w:val="22"/>
          <w:szCs w:val="22"/>
        </w:rPr>
        <w:t>J77I18000740007</w:t>
      </w:r>
    </w:p>
    <w:p w:rsidR="006E7CD2" w:rsidRDefault="006E7CD2" w:rsidP="006E7CD2">
      <w:pPr>
        <w:spacing w:line="357" w:lineRule="auto"/>
        <w:ind w:right="20"/>
        <w:jc w:val="center"/>
        <w:rPr>
          <w:rFonts w:ascii="Arial Narrow" w:hAnsi="Arial Narrow" w:cs="Calibri"/>
          <w:b/>
        </w:rPr>
      </w:pPr>
    </w:p>
    <w:p w:rsidR="00A94515" w:rsidRPr="004D4F2D" w:rsidRDefault="00A94515" w:rsidP="00A94515">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A94515" w:rsidRPr="008E652C" w:rsidRDefault="00A94515" w:rsidP="00A94515">
      <w:pPr>
        <w:spacing w:line="357" w:lineRule="auto"/>
        <w:ind w:right="20"/>
        <w:jc w:val="center"/>
        <w:rPr>
          <w:rFonts w:asciiTheme="minorHAnsi" w:hAnsiTheme="minorHAnsi" w:cs="Calibri"/>
          <w:b/>
          <w:sz w:val="32"/>
          <w:szCs w:val="32"/>
        </w:rPr>
      </w:pPr>
      <w:r w:rsidRPr="008E652C">
        <w:rPr>
          <w:rFonts w:asciiTheme="minorHAnsi" w:hAnsiTheme="minorHAnsi" w:cs="Calibri"/>
          <w:b/>
          <w:sz w:val="32"/>
          <w:szCs w:val="32"/>
        </w:rPr>
        <w:t xml:space="preserve"> </w:t>
      </w:r>
      <w:r>
        <w:rPr>
          <w:rFonts w:asciiTheme="minorHAnsi" w:hAnsiTheme="minorHAnsi" w:cs="Calibri"/>
          <w:b/>
          <w:sz w:val="32"/>
          <w:szCs w:val="32"/>
        </w:rPr>
        <w:t xml:space="preserve">ESPERTO TUTOR SPORTIVO </w:t>
      </w:r>
      <w:r w:rsidR="003F46A2">
        <w:rPr>
          <w:rFonts w:asciiTheme="minorHAnsi" w:hAnsiTheme="minorHAnsi" w:cs="Calibri"/>
          <w:b/>
          <w:sz w:val="32"/>
          <w:szCs w:val="32"/>
        </w:rPr>
        <w:t>ESTERNO</w:t>
      </w:r>
    </w:p>
    <w:p w:rsidR="00AF677C" w:rsidRPr="004D4F2D" w:rsidRDefault="00AF677C" w:rsidP="00AF677C">
      <w:pPr>
        <w:spacing w:line="357" w:lineRule="auto"/>
        <w:ind w:right="20"/>
        <w:jc w:val="center"/>
        <w:rPr>
          <w:rFonts w:ascii="Arial Narrow" w:hAnsi="Arial Narrow" w:cs="Calibri"/>
          <w:b/>
          <w:sz w:val="22"/>
          <w:szCs w:val="22"/>
        </w:rPr>
      </w:pP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154FB4" w:rsidRPr="008E652C" w:rsidRDefault="00AF677C" w:rsidP="00154FB4">
      <w:pPr>
        <w:pStyle w:val="Paragrafoelenco"/>
        <w:ind w:left="360"/>
        <w:rPr>
          <w:rFonts w:asciiTheme="minorHAnsi" w:hAnsiTheme="minorHAnsi" w:cstheme="minorHAnsi"/>
          <w:bCs/>
          <w:lang w:val="it-IT"/>
        </w:rPr>
      </w:pPr>
      <w:r w:rsidRPr="00154FB4">
        <w:rPr>
          <w:rFonts w:asciiTheme="minorHAnsi" w:hAnsiTheme="minorHAnsi"/>
          <w:bCs/>
          <w:lang w:val="it-IT"/>
        </w:rPr>
        <w:t>Alla S.V. di essere ammesso/a alla procedura di selezione</w:t>
      </w:r>
      <w:r w:rsidRPr="00154FB4">
        <w:rPr>
          <w:rFonts w:asciiTheme="minorHAnsi" w:hAnsiTheme="minorHAnsi"/>
          <w:lang w:val="it-IT"/>
        </w:rPr>
        <w:t>, per i</w:t>
      </w:r>
      <w:r w:rsidR="00A94515">
        <w:rPr>
          <w:rFonts w:asciiTheme="minorHAnsi" w:hAnsiTheme="minorHAnsi"/>
          <w:lang w:val="it-IT"/>
        </w:rPr>
        <w:t xml:space="preserve">l </w:t>
      </w:r>
      <w:r w:rsidRPr="00154FB4">
        <w:rPr>
          <w:rFonts w:asciiTheme="minorHAnsi" w:hAnsiTheme="minorHAnsi"/>
          <w:lang w:val="it-IT"/>
        </w:rPr>
        <w:t xml:space="preserve">  modul</w:t>
      </w:r>
      <w:r w:rsidR="00A94515">
        <w:rPr>
          <w:rFonts w:asciiTheme="minorHAnsi" w:hAnsiTheme="minorHAnsi"/>
          <w:lang w:val="it-IT"/>
        </w:rPr>
        <w:t xml:space="preserve">o </w:t>
      </w:r>
      <w:r w:rsidRPr="00154FB4">
        <w:rPr>
          <w:rFonts w:asciiTheme="minorHAnsi" w:hAnsiTheme="minorHAnsi"/>
          <w:lang w:val="it-IT"/>
        </w:rPr>
        <w:t xml:space="preserve"> previst</w:t>
      </w:r>
      <w:r w:rsidR="00A94515">
        <w:rPr>
          <w:rFonts w:asciiTheme="minorHAnsi" w:hAnsiTheme="minorHAnsi"/>
          <w:lang w:val="it-IT"/>
        </w:rPr>
        <w:t xml:space="preserve">o </w:t>
      </w:r>
      <w:r w:rsidRPr="00154FB4">
        <w:rPr>
          <w:rFonts w:asciiTheme="minorHAnsi" w:hAnsiTheme="minorHAnsi"/>
          <w:lang w:val="it-IT"/>
        </w:rPr>
        <w:t xml:space="preserve"> dal Piano Integrato d’Istituto</w:t>
      </w:r>
      <w:r w:rsidR="004D4F2D" w:rsidRPr="00154FB4">
        <w:rPr>
          <w:rFonts w:asciiTheme="minorHAnsi" w:hAnsiTheme="minorHAnsi"/>
          <w:lang w:val="it-IT"/>
        </w:rPr>
        <w:t xml:space="preserve"> </w:t>
      </w:r>
      <w:r w:rsidRPr="00154FB4">
        <w:rPr>
          <w:rFonts w:asciiTheme="minorHAnsi" w:hAnsiTheme="minorHAnsi"/>
          <w:lang w:val="it-IT"/>
        </w:rPr>
        <w:t>”</w:t>
      </w:r>
      <w:r w:rsidR="00925A62" w:rsidRPr="00154FB4">
        <w:rPr>
          <w:rFonts w:asciiTheme="minorHAnsi" w:hAnsiTheme="minorHAnsi"/>
          <w:b/>
          <w:lang w:val="it-IT"/>
        </w:rPr>
        <w:t>LO SPORT TI SORRIDE, SORRIDI ALLO SPORT</w:t>
      </w:r>
      <w:r w:rsidRPr="00154FB4">
        <w:rPr>
          <w:rFonts w:asciiTheme="minorHAnsi" w:hAnsiTheme="minorHAnsi"/>
          <w:lang w:val="it-IT"/>
        </w:rPr>
        <w:t xml:space="preserve">”,  annualità 2018/19, per l’attribuzione dell’incarico in qualità di: </w:t>
      </w:r>
      <w:r w:rsidR="00A94515">
        <w:rPr>
          <w:rFonts w:asciiTheme="minorHAnsi" w:hAnsiTheme="minorHAnsi" w:cstheme="minorHAnsi"/>
          <w:bCs/>
          <w:lang w:val="it-IT"/>
        </w:rPr>
        <w:t xml:space="preserve">ESPERTO TUTOR SPORTIVO </w:t>
      </w:r>
      <w:r w:rsidR="003F46A2">
        <w:rPr>
          <w:rFonts w:asciiTheme="minorHAnsi" w:hAnsiTheme="minorHAnsi" w:cstheme="minorHAnsi"/>
          <w:bCs/>
          <w:lang w:val="it-IT"/>
        </w:rPr>
        <w:t xml:space="preserve">ESTERNO </w:t>
      </w:r>
      <w:r w:rsidR="00A94515">
        <w:rPr>
          <w:rFonts w:asciiTheme="minorHAnsi" w:hAnsiTheme="minorHAnsi" w:cstheme="minorHAnsi"/>
          <w:bCs/>
          <w:lang w:val="it-IT"/>
        </w:rPr>
        <w:t xml:space="preserve"> </w:t>
      </w:r>
      <w:r w:rsidR="00154FB4" w:rsidRPr="008E652C">
        <w:rPr>
          <w:rFonts w:asciiTheme="minorHAnsi" w:hAnsiTheme="minorHAnsi" w:cstheme="minorHAnsi"/>
          <w:bCs/>
          <w:lang w:val="it-IT"/>
        </w:rPr>
        <w:t xml:space="preserve"> per il modulo:   (segnare con una </w:t>
      </w:r>
      <w:r w:rsidR="00154FB4" w:rsidRPr="008E652C">
        <w:rPr>
          <w:rFonts w:asciiTheme="minorHAnsi" w:hAnsiTheme="minorHAnsi" w:cstheme="minorHAnsi"/>
          <w:b/>
          <w:bCs/>
          <w:lang w:val="it-IT"/>
        </w:rPr>
        <w:t>X</w:t>
      </w:r>
      <w:r w:rsidR="00154FB4" w:rsidRPr="008E652C">
        <w:rPr>
          <w:rFonts w:asciiTheme="minorHAnsi" w:hAnsiTheme="minorHAnsi" w:cstheme="minorHAnsi"/>
          <w:bCs/>
          <w:lang w:val="it-IT"/>
        </w:rPr>
        <w:t xml:space="preserve"> il progetto di interesse)</w:t>
      </w:r>
    </w:p>
    <w:p w:rsidR="00AF677C" w:rsidRPr="004D4F2D" w:rsidRDefault="00AF677C" w:rsidP="00AF677C">
      <w:pPr>
        <w:rPr>
          <w:rFonts w:asciiTheme="minorHAnsi" w:hAnsiTheme="minorHAnsi"/>
        </w:rPr>
      </w:pPr>
    </w:p>
    <w:tbl>
      <w:tblPr>
        <w:tblW w:w="7569" w:type="dxa"/>
        <w:jc w:val="center"/>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09"/>
        <w:gridCol w:w="1843"/>
        <w:gridCol w:w="1701"/>
        <w:gridCol w:w="808"/>
        <w:gridCol w:w="808"/>
      </w:tblGrid>
      <w:tr w:rsidR="00154FB4" w:rsidRPr="00423E52" w:rsidTr="00154FB4">
        <w:trPr>
          <w:trHeight w:hRule="exact" w:val="435"/>
          <w:jc w:val="center"/>
        </w:trPr>
        <w:tc>
          <w:tcPr>
            <w:tcW w:w="2409" w:type="dxa"/>
            <w:shd w:val="clear" w:color="auto" w:fill="8DB3E1"/>
          </w:tcPr>
          <w:p w:rsidR="00154FB4" w:rsidRPr="00423E52" w:rsidRDefault="00154FB4"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Titolo modulo</w:t>
            </w:r>
          </w:p>
        </w:tc>
        <w:tc>
          <w:tcPr>
            <w:tcW w:w="1843" w:type="dxa"/>
            <w:shd w:val="clear" w:color="auto" w:fill="8DB3E1"/>
          </w:tcPr>
          <w:p w:rsidR="00154FB4" w:rsidRPr="00423E52" w:rsidRDefault="00154FB4"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Tipologia di modulo</w:t>
            </w:r>
          </w:p>
        </w:tc>
        <w:tc>
          <w:tcPr>
            <w:tcW w:w="1701" w:type="dxa"/>
            <w:shd w:val="clear" w:color="auto" w:fill="8DB3E1"/>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Ordine di scuola</w:t>
            </w:r>
          </w:p>
        </w:tc>
        <w:tc>
          <w:tcPr>
            <w:tcW w:w="808" w:type="dxa"/>
            <w:shd w:val="clear" w:color="auto" w:fill="8DB3E1"/>
          </w:tcPr>
          <w:p w:rsidR="00154FB4" w:rsidRPr="00423E52" w:rsidRDefault="00154FB4"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n.ore</w:t>
            </w:r>
          </w:p>
        </w:tc>
        <w:tc>
          <w:tcPr>
            <w:tcW w:w="808" w:type="dxa"/>
            <w:shd w:val="clear" w:color="auto" w:fill="8DB3E1"/>
          </w:tcPr>
          <w:p w:rsidR="00154FB4" w:rsidRPr="008E652C" w:rsidRDefault="00154FB4" w:rsidP="00E603FF">
            <w:pPr>
              <w:widowControl w:val="0"/>
              <w:jc w:val="center"/>
              <w:rPr>
                <w:rFonts w:asciiTheme="minorHAnsi" w:eastAsia="Arial" w:hAnsiTheme="minorHAnsi" w:cstheme="minorHAnsi"/>
                <w:b/>
                <w:noProof/>
                <w:sz w:val="18"/>
                <w:szCs w:val="18"/>
                <w:lang w:val="en-US" w:eastAsia="en-US"/>
              </w:rPr>
            </w:pPr>
          </w:p>
        </w:tc>
      </w:tr>
      <w:tr w:rsidR="00A94515" w:rsidRPr="00423E52" w:rsidTr="00C41E87">
        <w:trPr>
          <w:trHeight w:val="422"/>
          <w:jc w:val="center"/>
        </w:trPr>
        <w:tc>
          <w:tcPr>
            <w:tcW w:w="2409" w:type="dxa"/>
            <w:shd w:val="clear" w:color="auto" w:fill="auto"/>
          </w:tcPr>
          <w:p w:rsidR="00A94515" w:rsidRPr="00423E52" w:rsidRDefault="00A94515" w:rsidP="00301368">
            <w:pPr>
              <w:autoSpaceDE w:val="0"/>
              <w:autoSpaceDN w:val="0"/>
              <w:adjustRightInd w:val="0"/>
              <w:spacing w:line="360" w:lineRule="auto"/>
              <w:jc w:val="center"/>
              <w:rPr>
                <w:rFonts w:asciiTheme="minorHAnsi" w:hAnsiTheme="minorHAnsi" w:cstheme="minorHAnsi"/>
                <w:b/>
                <w:sz w:val="20"/>
                <w:szCs w:val="20"/>
              </w:rPr>
            </w:pPr>
            <w:r w:rsidRPr="00423E52">
              <w:rPr>
                <w:rFonts w:asciiTheme="minorHAnsi" w:hAnsiTheme="minorHAnsi" w:cstheme="minorHAnsi"/>
                <w:b/>
                <w:sz w:val="20"/>
                <w:szCs w:val="20"/>
              </w:rPr>
              <w:t>DIVERTIAMOCI IN PALESTRA</w:t>
            </w:r>
          </w:p>
        </w:tc>
        <w:tc>
          <w:tcPr>
            <w:tcW w:w="1843" w:type="dxa"/>
            <w:shd w:val="clear" w:color="auto" w:fill="auto"/>
          </w:tcPr>
          <w:p w:rsidR="00A94515" w:rsidRPr="00423E52" w:rsidRDefault="00A94515" w:rsidP="00A94515">
            <w:pPr>
              <w:widowControl w:val="0"/>
              <w:spacing w:line="360" w:lineRule="auto"/>
              <w:jc w:val="center"/>
              <w:rPr>
                <w:rFonts w:asciiTheme="minorHAnsi" w:hAnsiTheme="minorHAnsi" w:cstheme="minorHAnsi"/>
                <w:b/>
                <w:noProof/>
                <w:sz w:val="20"/>
                <w:szCs w:val="20"/>
                <w:lang w:eastAsia="en-US"/>
              </w:rPr>
            </w:pPr>
            <w:r w:rsidRPr="00423E52">
              <w:rPr>
                <w:rFonts w:asciiTheme="minorHAnsi" w:hAnsiTheme="minorHAnsi" w:cstheme="minorHAnsi"/>
                <w:b/>
                <w:sz w:val="20"/>
                <w:szCs w:val="20"/>
              </w:rPr>
              <w:t>ATTIVITA’  MOTORIA</w:t>
            </w:r>
          </w:p>
        </w:tc>
        <w:tc>
          <w:tcPr>
            <w:tcW w:w="1701" w:type="dxa"/>
          </w:tcPr>
          <w:p w:rsidR="00A94515" w:rsidRPr="00423E52" w:rsidRDefault="00A94515"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Primaria</w:t>
            </w:r>
          </w:p>
        </w:tc>
        <w:tc>
          <w:tcPr>
            <w:tcW w:w="808" w:type="dxa"/>
            <w:shd w:val="clear" w:color="auto" w:fill="auto"/>
          </w:tcPr>
          <w:p w:rsidR="00A94515" w:rsidRPr="00423E52" w:rsidRDefault="00A94515"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60</w:t>
            </w:r>
          </w:p>
        </w:tc>
        <w:tc>
          <w:tcPr>
            <w:tcW w:w="808" w:type="dxa"/>
          </w:tcPr>
          <w:p w:rsidR="00A94515" w:rsidRPr="008E652C" w:rsidRDefault="00A94515" w:rsidP="00E603FF">
            <w:pPr>
              <w:widowControl w:val="0"/>
              <w:jc w:val="center"/>
              <w:rPr>
                <w:rFonts w:asciiTheme="minorHAnsi" w:eastAsia="Arial" w:hAnsiTheme="minorHAnsi" w:cstheme="minorHAnsi"/>
                <w:noProof/>
                <w:sz w:val="18"/>
                <w:szCs w:val="18"/>
                <w:lang w:val="en-US" w:eastAsia="en-US"/>
              </w:rPr>
            </w:pPr>
          </w:p>
        </w:tc>
      </w:tr>
    </w:tbl>
    <w:p w:rsidR="00925A62" w:rsidRDefault="00925A62" w:rsidP="00925A62">
      <w:pPr>
        <w:pStyle w:val="Corpodeltesto21"/>
        <w:rPr>
          <w:bCs w:val="0"/>
          <w:i/>
          <w:iCs/>
          <w:sz w:val="22"/>
          <w:szCs w:val="22"/>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94515" w:rsidRDefault="00A94515" w:rsidP="00A94515">
      <w:pPr>
        <w:pStyle w:val="Paragrafoelenco"/>
        <w:autoSpaceDE w:val="0"/>
        <w:autoSpaceDN w:val="0"/>
        <w:adjustRightInd w:val="0"/>
        <w:ind w:left="360"/>
        <w:rPr>
          <w:b/>
          <w:bCs/>
          <w:color w:val="9A3300"/>
          <w:lang w:val="it-IT"/>
        </w:rPr>
      </w:pPr>
    </w:p>
    <w:p w:rsidR="00A94515" w:rsidRPr="004D4F2D" w:rsidRDefault="00A94515" w:rsidP="00A94515">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94515" w:rsidRPr="004D4F2D"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94515" w:rsidRPr="004D4F2D"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94515"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94515" w:rsidRPr="004D4F2D" w:rsidRDefault="00A94515" w:rsidP="00A94515">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Pr>
          <w:rFonts w:asciiTheme="minorHAnsi" w:hAnsiTheme="minorHAnsi" w:cs="Arial"/>
          <w:b/>
          <w:sz w:val="22"/>
          <w:szCs w:val="22"/>
        </w:rPr>
        <w:t>Traccia Progettuale ( Allegato E)</w:t>
      </w:r>
    </w:p>
    <w:p w:rsidR="00A94515" w:rsidRPr="004D4F2D" w:rsidRDefault="00A94515" w:rsidP="00A94515">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 xml:space="preserve">Il/La  sottoscritto/a  </w:t>
      </w:r>
      <w:r w:rsidRPr="004D4F2D">
        <w:rPr>
          <w:rFonts w:asciiTheme="minorHAnsi" w:hAnsiTheme="minorHAnsi"/>
          <w:b/>
          <w:sz w:val="22"/>
          <w:szCs w:val="22"/>
        </w:rPr>
        <w:t>dichiara:</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 xml:space="preserve">di essere docente in servizio a tempo indeterminato/determinato dell’I.C. “Sperone-Pertini” di Palermo; </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 xml:space="preserve">se individuato come </w:t>
      </w:r>
      <w:r>
        <w:rPr>
          <w:rFonts w:asciiTheme="minorHAnsi" w:hAnsiTheme="minorHAnsi" w:cstheme="minorHAnsi"/>
          <w:sz w:val="22"/>
          <w:szCs w:val="22"/>
        </w:rPr>
        <w:t>ESPERTO</w:t>
      </w:r>
      <w:r w:rsidRPr="00E23735">
        <w:rPr>
          <w:rFonts w:asciiTheme="minorHAnsi" w:hAnsiTheme="minorHAnsi" w:cstheme="minorHAnsi"/>
          <w:sz w:val="22"/>
          <w:szCs w:val="22"/>
        </w:rPr>
        <w:t>, di accettare di svolgere l’incarico, senza riserva e secondo il calendario approntato dal Dirigente Scolastico;</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A94515" w:rsidRPr="00E23735" w:rsidRDefault="00A94515" w:rsidP="00A9451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A94515" w:rsidRPr="00E23735" w:rsidRDefault="00A94515" w:rsidP="00A9451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94515" w:rsidRDefault="00A94515" w:rsidP="00A94515">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94515" w:rsidRDefault="00A94515" w:rsidP="00A94515">
      <w:pPr>
        <w:spacing w:line="357" w:lineRule="auto"/>
        <w:ind w:right="20"/>
        <w:jc w:val="center"/>
        <w:rPr>
          <w:rFonts w:ascii="Arial Narrow" w:hAnsi="Arial Narrow" w:cs="Calibri"/>
          <w:b/>
        </w:rPr>
      </w:pPr>
    </w:p>
    <w:p w:rsidR="00AF677C" w:rsidRDefault="00AF677C" w:rsidP="00A94515">
      <w:pPr>
        <w:pStyle w:val="Corpodeltesto"/>
        <w:widowControl w:val="0"/>
        <w:tabs>
          <w:tab w:val="left" w:pos="1049"/>
        </w:tabs>
        <w:overflowPunct w:val="0"/>
        <w:autoSpaceDE w:val="0"/>
        <w:autoSpaceDN w:val="0"/>
        <w:adjustRightInd w:val="0"/>
        <w:spacing w:after="0" w:line="360" w:lineRule="auto"/>
        <w:jc w:val="both"/>
        <w:textAlignment w:val="baseline"/>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ABD" w:rsidRDefault="00532ABD">
      <w:r>
        <w:separator/>
      </w:r>
    </w:p>
  </w:endnote>
  <w:endnote w:type="continuationSeparator" w:id="0">
    <w:p w:rsidR="00532ABD" w:rsidRDefault="00532AB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r w:rsidR="00154FB4">
            <w:rPr>
              <w:rFonts w:ascii="Calibri" w:hAnsi="Calibri" w:cs="Calibri"/>
              <w:b/>
              <w:color w:val="0000FF"/>
              <w:sz w:val="20"/>
              <w:szCs w:val="20"/>
            </w:rPr>
            <w:t xml:space="preserve"> </w:t>
          </w:r>
          <w:r w:rsidR="00A94515">
            <w:rPr>
              <w:rFonts w:ascii="Calibri" w:hAnsi="Calibri" w:cs="Calibri"/>
              <w:b/>
              <w:color w:val="0000FF"/>
              <w:sz w:val="20"/>
              <w:szCs w:val="20"/>
            </w:rPr>
            <w:t xml:space="preserve">ESPERTO </w:t>
          </w:r>
          <w:r w:rsidR="003F46A2">
            <w:rPr>
              <w:rFonts w:ascii="Calibri" w:hAnsi="Calibri" w:cs="Calibri"/>
              <w:b/>
              <w:color w:val="0000FF"/>
              <w:sz w:val="20"/>
              <w:szCs w:val="20"/>
            </w:rPr>
            <w:t>ESTERNO</w:t>
          </w:r>
        </w:p>
        <w:p w:rsidR="004D4F2D" w:rsidRPr="004D4F2D" w:rsidRDefault="004D4F2D" w:rsidP="00154FB4">
          <w:pPr>
            <w:autoSpaceDE w:val="0"/>
            <w:autoSpaceDN w:val="0"/>
            <w:adjustRightInd w:val="0"/>
            <w:rPr>
              <w:rFonts w:ascii="Arial" w:hAnsi="Arial" w:cs="Arial"/>
              <w:b/>
              <w:bCs/>
              <w:color w:val="9A3300"/>
              <w:sz w:val="20"/>
              <w:szCs w:val="20"/>
            </w:rPr>
          </w:pP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DE060A"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DE060A" w:rsidRPr="004D4F2D">
            <w:rPr>
              <w:rFonts w:ascii="Calibri" w:hAnsi="Calibri" w:cs="Arial"/>
              <w:b/>
              <w:bCs/>
              <w:color w:val="FFFFFF"/>
              <w:sz w:val="20"/>
              <w:szCs w:val="20"/>
            </w:rPr>
            <w:fldChar w:fldCharType="separate"/>
          </w:r>
          <w:r w:rsidR="002A5318">
            <w:rPr>
              <w:rFonts w:ascii="Calibri" w:hAnsi="Calibri" w:cs="Arial"/>
              <w:b/>
              <w:bCs/>
              <w:noProof/>
              <w:color w:val="FFFFFF"/>
              <w:sz w:val="20"/>
              <w:szCs w:val="20"/>
            </w:rPr>
            <w:t>2</w:t>
          </w:r>
          <w:r w:rsidR="00DE060A"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I.C.S.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p w:rsidR="004D4F2D" w:rsidRPr="004D4F2D" w:rsidRDefault="004D4F2D" w:rsidP="003F46A2">
          <w:pPr>
            <w:autoSpaceDE w:val="0"/>
            <w:autoSpaceDN w:val="0"/>
            <w:adjustRightInd w:val="0"/>
            <w:rPr>
              <w:rFonts w:ascii="Arial" w:hAnsi="Arial" w:cs="Arial"/>
              <w:b/>
              <w:bCs/>
              <w:color w:val="9A3300"/>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r w:rsidR="00154FB4">
            <w:rPr>
              <w:rFonts w:ascii="Calibri" w:hAnsi="Calibri" w:cs="Calibri"/>
              <w:b/>
              <w:color w:val="0000FF"/>
              <w:sz w:val="20"/>
              <w:szCs w:val="20"/>
            </w:rPr>
            <w:t xml:space="preserve"> </w:t>
          </w:r>
          <w:r w:rsidR="00A94515">
            <w:rPr>
              <w:rFonts w:ascii="Calibri" w:hAnsi="Calibri" w:cs="Calibri"/>
              <w:b/>
              <w:color w:val="0000FF"/>
              <w:sz w:val="20"/>
              <w:szCs w:val="20"/>
            </w:rPr>
            <w:t xml:space="preserve">ESPERTO </w:t>
          </w:r>
          <w:r w:rsidR="003F46A2">
            <w:rPr>
              <w:rFonts w:ascii="Calibri" w:hAnsi="Calibri" w:cs="Calibri"/>
              <w:b/>
              <w:color w:val="0000FF"/>
              <w:sz w:val="20"/>
              <w:szCs w:val="20"/>
            </w:rPr>
            <w:t>ESTERNO</w:t>
          </w: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DE060A"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DE060A" w:rsidRPr="004D4F2D">
            <w:rPr>
              <w:rFonts w:ascii="Calibri" w:hAnsi="Calibri" w:cs="Arial"/>
              <w:b/>
              <w:bCs/>
              <w:color w:val="FFFFFF"/>
              <w:sz w:val="20"/>
              <w:szCs w:val="20"/>
            </w:rPr>
            <w:fldChar w:fldCharType="separate"/>
          </w:r>
          <w:r w:rsidR="00532ABD">
            <w:rPr>
              <w:rFonts w:ascii="Calibri" w:hAnsi="Calibri" w:cs="Arial"/>
              <w:b/>
              <w:bCs/>
              <w:noProof/>
              <w:color w:val="FFFFFF"/>
              <w:sz w:val="20"/>
              <w:szCs w:val="20"/>
            </w:rPr>
            <w:t>1</w:t>
          </w:r>
          <w:r w:rsidR="00DE060A"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ABD" w:rsidRDefault="00532ABD">
      <w:r>
        <w:separator/>
      </w:r>
    </w:p>
  </w:footnote>
  <w:footnote w:type="continuationSeparator" w:id="0">
    <w:p w:rsidR="00532ABD" w:rsidRDefault="00532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8914"/>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4E72"/>
    <w:rsid w:val="000E7A33"/>
    <w:rsid w:val="00115080"/>
    <w:rsid w:val="00120CD6"/>
    <w:rsid w:val="00137379"/>
    <w:rsid w:val="00150558"/>
    <w:rsid w:val="00154FB4"/>
    <w:rsid w:val="00160074"/>
    <w:rsid w:val="00164236"/>
    <w:rsid w:val="00172156"/>
    <w:rsid w:val="00180747"/>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4C50"/>
    <w:rsid w:val="0022745E"/>
    <w:rsid w:val="00240D7A"/>
    <w:rsid w:val="00243346"/>
    <w:rsid w:val="00250A63"/>
    <w:rsid w:val="00266E5E"/>
    <w:rsid w:val="00267912"/>
    <w:rsid w:val="00276046"/>
    <w:rsid w:val="00280400"/>
    <w:rsid w:val="002A23F4"/>
    <w:rsid w:val="002A5318"/>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3F46A2"/>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F6B79"/>
    <w:rsid w:val="00502414"/>
    <w:rsid w:val="00504C6E"/>
    <w:rsid w:val="00532ABD"/>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82A45"/>
    <w:rsid w:val="0088439E"/>
    <w:rsid w:val="00885FDA"/>
    <w:rsid w:val="0089350A"/>
    <w:rsid w:val="008A0F0E"/>
    <w:rsid w:val="008C5307"/>
    <w:rsid w:val="008D0412"/>
    <w:rsid w:val="008D3A77"/>
    <w:rsid w:val="008D4DF3"/>
    <w:rsid w:val="008F5422"/>
    <w:rsid w:val="00906F56"/>
    <w:rsid w:val="009205D3"/>
    <w:rsid w:val="00925A62"/>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94515"/>
    <w:rsid w:val="00AA049E"/>
    <w:rsid w:val="00AB043A"/>
    <w:rsid w:val="00AB517B"/>
    <w:rsid w:val="00AC36C7"/>
    <w:rsid w:val="00AC70AF"/>
    <w:rsid w:val="00AD1984"/>
    <w:rsid w:val="00AD4F2E"/>
    <w:rsid w:val="00AE59F3"/>
    <w:rsid w:val="00AF677C"/>
    <w:rsid w:val="00B063A1"/>
    <w:rsid w:val="00B22623"/>
    <w:rsid w:val="00B31D4D"/>
    <w:rsid w:val="00B82EF3"/>
    <w:rsid w:val="00B900F6"/>
    <w:rsid w:val="00B9184D"/>
    <w:rsid w:val="00B93F30"/>
    <w:rsid w:val="00BA144E"/>
    <w:rsid w:val="00BB48E0"/>
    <w:rsid w:val="00BD1532"/>
    <w:rsid w:val="00BD6B27"/>
    <w:rsid w:val="00BE3353"/>
    <w:rsid w:val="00BE673B"/>
    <w:rsid w:val="00BE7102"/>
    <w:rsid w:val="00BF5E69"/>
    <w:rsid w:val="00C00D35"/>
    <w:rsid w:val="00C03D7D"/>
    <w:rsid w:val="00C12881"/>
    <w:rsid w:val="00C15D25"/>
    <w:rsid w:val="00C234EA"/>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3050B"/>
    <w:rsid w:val="00D445AB"/>
    <w:rsid w:val="00D46555"/>
    <w:rsid w:val="00D57FAE"/>
    <w:rsid w:val="00D64520"/>
    <w:rsid w:val="00D7206D"/>
    <w:rsid w:val="00D77FC6"/>
    <w:rsid w:val="00D87066"/>
    <w:rsid w:val="00D87A72"/>
    <w:rsid w:val="00D96814"/>
    <w:rsid w:val="00DA7AFD"/>
    <w:rsid w:val="00DB0A18"/>
    <w:rsid w:val="00DC7B67"/>
    <w:rsid w:val="00DE060A"/>
    <w:rsid w:val="00DE1733"/>
    <w:rsid w:val="00DE612A"/>
    <w:rsid w:val="00DF74C5"/>
    <w:rsid w:val="00E00C90"/>
    <w:rsid w:val="00E05A2A"/>
    <w:rsid w:val="00E1610C"/>
    <w:rsid w:val="00E36BDE"/>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2759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3237</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2018-12-18T22:34:00Z</dcterms:created>
  <dcterms:modified xsi:type="dcterms:W3CDTF">2018-12-18T22:34:00Z</dcterms:modified>
</cp:coreProperties>
</file>